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F8E" w:rsidRDefault="00CA2257" w:rsidP="001C6C7A">
      <w:pPr>
        <w:spacing w:line="240" w:lineRule="exact"/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677BCC1" wp14:editId="7FA2440C">
            <wp:simplePos x="0" y="0"/>
            <wp:positionH relativeFrom="column">
              <wp:posOffset>43815</wp:posOffset>
            </wp:positionH>
            <wp:positionV relativeFrom="paragraph">
              <wp:posOffset>127635</wp:posOffset>
            </wp:positionV>
            <wp:extent cx="5064760" cy="7277100"/>
            <wp:effectExtent l="0" t="0" r="2540" b="0"/>
            <wp:wrapTight wrapText="bothSides">
              <wp:wrapPolygon edited="0">
                <wp:start x="0" y="0"/>
                <wp:lineTo x="0" y="21543"/>
                <wp:lineTo x="21530" y="21543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5" t="15971" r="35514" b="6148"/>
                    <a:stretch/>
                  </pic:blipFill>
                  <pic:spPr bwMode="auto">
                    <a:xfrm>
                      <a:off x="0" y="0"/>
                      <a:ext cx="506476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F8E" w:rsidRDefault="00234F8E" w:rsidP="001C6C7A">
      <w:pPr>
        <w:spacing w:line="240" w:lineRule="exact"/>
        <w:rPr>
          <w:noProof/>
        </w:rPr>
      </w:pPr>
    </w:p>
    <w:p w:rsidR="00234F8E" w:rsidRDefault="00234F8E" w:rsidP="001C6C7A">
      <w:pPr>
        <w:spacing w:line="240" w:lineRule="exact"/>
        <w:rPr>
          <w:noProof/>
        </w:rPr>
      </w:pPr>
    </w:p>
    <w:p w:rsidR="00A42200" w:rsidRDefault="00A42200" w:rsidP="00A42200">
      <w:pPr>
        <w:spacing w:line="240" w:lineRule="exact"/>
        <w:ind w:left="100"/>
        <w:rPr>
          <w:noProof/>
        </w:rPr>
      </w:pPr>
    </w:p>
    <w:p w:rsidR="002071C9" w:rsidRDefault="002071C9" w:rsidP="00A42200">
      <w:pPr>
        <w:spacing w:line="240" w:lineRule="exact"/>
        <w:ind w:left="100"/>
        <w:rPr>
          <w:noProof/>
        </w:rPr>
      </w:pPr>
    </w:p>
    <w:p w:rsidR="00BB19D7" w:rsidRDefault="00BB19D7" w:rsidP="00A42200">
      <w:pPr>
        <w:spacing w:line="240" w:lineRule="exact"/>
        <w:ind w:left="100"/>
        <w:rPr>
          <w:noProof/>
        </w:rPr>
      </w:pPr>
    </w:p>
    <w:p w:rsidR="00EA7A04" w:rsidRDefault="00EA7A04" w:rsidP="00A42200">
      <w:pPr>
        <w:spacing w:line="240" w:lineRule="exact"/>
        <w:ind w:left="100"/>
        <w:rPr>
          <w:noProof/>
        </w:rPr>
      </w:pPr>
    </w:p>
    <w:p w:rsidR="00EA7A04" w:rsidRDefault="00EA7A04" w:rsidP="00A42200">
      <w:pPr>
        <w:spacing w:line="240" w:lineRule="exact"/>
        <w:ind w:left="100"/>
        <w:rPr>
          <w:noProof/>
        </w:rPr>
      </w:pPr>
    </w:p>
    <w:p w:rsidR="002071C9" w:rsidRDefault="002071C9" w:rsidP="00A42200">
      <w:pPr>
        <w:spacing w:line="240" w:lineRule="exact"/>
        <w:ind w:left="100"/>
        <w:rPr>
          <w:noProof/>
        </w:rPr>
      </w:pPr>
    </w:p>
    <w:p w:rsidR="002071C9" w:rsidRDefault="002071C9" w:rsidP="00A42200">
      <w:pPr>
        <w:spacing w:line="240" w:lineRule="exact"/>
        <w:ind w:left="100"/>
        <w:rPr>
          <w:noProof/>
        </w:rPr>
      </w:pPr>
    </w:p>
    <w:p w:rsidR="00CC040E" w:rsidRDefault="00CC040E" w:rsidP="00A42200">
      <w:pPr>
        <w:spacing w:line="240" w:lineRule="exact"/>
        <w:ind w:left="100"/>
        <w:rPr>
          <w:noProof/>
        </w:rPr>
      </w:pPr>
    </w:p>
    <w:p w:rsidR="00CC040E" w:rsidRDefault="00CC040E" w:rsidP="00A42200">
      <w:pPr>
        <w:spacing w:line="240" w:lineRule="exact"/>
        <w:ind w:left="100"/>
        <w:rPr>
          <w:noProof/>
        </w:rPr>
      </w:pPr>
    </w:p>
    <w:p w:rsidR="00CC040E" w:rsidRDefault="00CC040E" w:rsidP="00A42200">
      <w:pPr>
        <w:spacing w:line="240" w:lineRule="exact"/>
        <w:ind w:left="100"/>
        <w:rPr>
          <w:rFonts w:ascii="Verdana" w:eastAsia="Verdana" w:hAnsi="Verdana" w:cs="Verdana"/>
          <w:b/>
          <w:w w:val="99"/>
          <w:position w:val="-1"/>
        </w:rPr>
      </w:pPr>
    </w:p>
    <w:p w:rsidR="00103404" w:rsidRDefault="00103404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103404" w:rsidRDefault="00103404" w:rsidP="00B03A84">
      <w:pPr>
        <w:spacing w:line="240" w:lineRule="exact"/>
        <w:rPr>
          <w:rFonts w:ascii="Verdana" w:eastAsia="Verdana" w:hAnsi="Verdana" w:cs="Verdana"/>
          <w:w w:val="99"/>
          <w:position w:val="-1"/>
        </w:rPr>
      </w:pPr>
    </w:p>
    <w:p w:rsidR="00887F9E" w:rsidRDefault="00887F9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103404" w:rsidRDefault="00103404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103404" w:rsidRDefault="00103404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2E6238" w:rsidRDefault="002E6238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597BDE" w:rsidRDefault="00597BDE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103404" w:rsidRDefault="00103404" w:rsidP="00A4220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2E6238" w:rsidRDefault="002E6238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DE4B50" w:rsidRDefault="00DE4B50" w:rsidP="00DE4B50">
      <w:pPr>
        <w:spacing w:line="240" w:lineRule="exact"/>
        <w:ind w:left="100"/>
        <w:rPr>
          <w:rFonts w:ascii="Verdana" w:eastAsia="Verdana" w:hAnsi="Verdana" w:cs="Verdana"/>
          <w:w w:val="99"/>
          <w:position w:val="-1"/>
        </w:rPr>
      </w:pPr>
    </w:p>
    <w:p w:rsidR="007F598B" w:rsidRDefault="007F598B" w:rsidP="00C73AD3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725117" w:rsidP="00EE52F2">
      <w:pPr>
        <w:rPr>
          <w:rFonts w:ascii="Verdana" w:eastAsia="Verdana" w:hAnsi="Verdana" w:cs="Verdana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6C44FBA8" wp14:editId="274CE57A">
            <wp:simplePos x="0" y="0"/>
            <wp:positionH relativeFrom="column">
              <wp:posOffset>-113030</wp:posOffset>
            </wp:positionH>
            <wp:positionV relativeFrom="paragraph">
              <wp:posOffset>3175</wp:posOffset>
            </wp:positionV>
            <wp:extent cx="5395595" cy="7823835"/>
            <wp:effectExtent l="0" t="0" r="0" b="5715"/>
            <wp:wrapTight wrapText="bothSides">
              <wp:wrapPolygon edited="0">
                <wp:start x="0" y="0"/>
                <wp:lineTo x="0" y="21563"/>
                <wp:lineTo x="21506" y="21563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0" t="14953" r="35046" b="6749"/>
                    <a:stretch/>
                  </pic:blipFill>
                  <pic:spPr bwMode="auto">
                    <a:xfrm>
                      <a:off x="0" y="0"/>
                      <a:ext cx="5395595" cy="782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p w:rsidR="00EE52F2" w:rsidRPr="00EE52F2" w:rsidRDefault="00EE52F2" w:rsidP="00EE52F2">
      <w:pPr>
        <w:rPr>
          <w:rFonts w:ascii="Verdana" w:eastAsia="Verdana" w:hAnsi="Verdana" w:cs="Verdana"/>
        </w:rPr>
      </w:pPr>
    </w:p>
    <w:sectPr w:rsidR="00EE52F2" w:rsidRPr="00EE52F2">
      <w:pgSz w:w="11920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DD49F7"/>
    <w:multiLevelType w:val="multilevel"/>
    <w:tmpl w:val="9BAC925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E57"/>
    <w:rsid w:val="000122F9"/>
    <w:rsid w:val="0002527D"/>
    <w:rsid w:val="00076D75"/>
    <w:rsid w:val="000A5D11"/>
    <w:rsid w:val="000D1057"/>
    <w:rsid w:val="00103404"/>
    <w:rsid w:val="00110E8A"/>
    <w:rsid w:val="001C6C7A"/>
    <w:rsid w:val="001D17F5"/>
    <w:rsid w:val="001F736C"/>
    <w:rsid w:val="002071C9"/>
    <w:rsid w:val="0022600E"/>
    <w:rsid w:val="00234F8E"/>
    <w:rsid w:val="0025459A"/>
    <w:rsid w:val="00272118"/>
    <w:rsid w:val="002B22B3"/>
    <w:rsid w:val="002E35CC"/>
    <w:rsid w:val="002E6238"/>
    <w:rsid w:val="00304E5D"/>
    <w:rsid w:val="00353D69"/>
    <w:rsid w:val="003D30A7"/>
    <w:rsid w:val="00457389"/>
    <w:rsid w:val="0046130C"/>
    <w:rsid w:val="00530838"/>
    <w:rsid w:val="00533664"/>
    <w:rsid w:val="00535829"/>
    <w:rsid w:val="0056089F"/>
    <w:rsid w:val="00571411"/>
    <w:rsid w:val="00590143"/>
    <w:rsid w:val="00597BDE"/>
    <w:rsid w:val="005A5C27"/>
    <w:rsid w:val="005D137C"/>
    <w:rsid w:val="006261FB"/>
    <w:rsid w:val="00635EA6"/>
    <w:rsid w:val="006609D6"/>
    <w:rsid w:val="006D12CE"/>
    <w:rsid w:val="006D649A"/>
    <w:rsid w:val="00711A4E"/>
    <w:rsid w:val="00721666"/>
    <w:rsid w:val="00725117"/>
    <w:rsid w:val="00726F96"/>
    <w:rsid w:val="00727911"/>
    <w:rsid w:val="007348D6"/>
    <w:rsid w:val="007965D7"/>
    <w:rsid w:val="007A3EBF"/>
    <w:rsid w:val="007B716B"/>
    <w:rsid w:val="007C4593"/>
    <w:rsid w:val="007F598B"/>
    <w:rsid w:val="00846A84"/>
    <w:rsid w:val="008519E5"/>
    <w:rsid w:val="0085206F"/>
    <w:rsid w:val="00867437"/>
    <w:rsid w:val="00885B4D"/>
    <w:rsid w:val="00887F9E"/>
    <w:rsid w:val="008C1773"/>
    <w:rsid w:val="009465C6"/>
    <w:rsid w:val="00961F9C"/>
    <w:rsid w:val="009754BB"/>
    <w:rsid w:val="00984D15"/>
    <w:rsid w:val="009B31CD"/>
    <w:rsid w:val="009C4054"/>
    <w:rsid w:val="00A11C9C"/>
    <w:rsid w:val="00A16804"/>
    <w:rsid w:val="00A42200"/>
    <w:rsid w:val="00A47450"/>
    <w:rsid w:val="00A53A81"/>
    <w:rsid w:val="00A702E5"/>
    <w:rsid w:val="00A875B3"/>
    <w:rsid w:val="00A93BD6"/>
    <w:rsid w:val="00AA609C"/>
    <w:rsid w:val="00AB653D"/>
    <w:rsid w:val="00AB656C"/>
    <w:rsid w:val="00AC531B"/>
    <w:rsid w:val="00AE0C7A"/>
    <w:rsid w:val="00AE3A39"/>
    <w:rsid w:val="00AE4140"/>
    <w:rsid w:val="00B03A84"/>
    <w:rsid w:val="00B111BD"/>
    <w:rsid w:val="00BA447C"/>
    <w:rsid w:val="00BB19D7"/>
    <w:rsid w:val="00C25C14"/>
    <w:rsid w:val="00C4081B"/>
    <w:rsid w:val="00C42A6D"/>
    <w:rsid w:val="00C66898"/>
    <w:rsid w:val="00C70FB6"/>
    <w:rsid w:val="00C73AD3"/>
    <w:rsid w:val="00C746D8"/>
    <w:rsid w:val="00C90DB2"/>
    <w:rsid w:val="00CA2257"/>
    <w:rsid w:val="00CB3B88"/>
    <w:rsid w:val="00CC040E"/>
    <w:rsid w:val="00CF6D68"/>
    <w:rsid w:val="00D55EA0"/>
    <w:rsid w:val="00D76A8A"/>
    <w:rsid w:val="00D96569"/>
    <w:rsid w:val="00D965C1"/>
    <w:rsid w:val="00DD2E57"/>
    <w:rsid w:val="00DE4B50"/>
    <w:rsid w:val="00E41A09"/>
    <w:rsid w:val="00E6590D"/>
    <w:rsid w:val="00E84FF6"/>
    <w:rsid w:val="00E865B2"/>
    <w:rsid w:val="00E925EC"/>
    <w:rsid w:val="00EA7A04"/>
    <w:rsid w:val="00EB6486"/>
    <w:rsid w:val="00EC769F"/>
    <w:rsid w:val="00EE3382"/>
    <w:rsid w:val="00EE52F2"/>
    <w:rsid w:val="00F016CB"/>
    <w:rsid w:val="00F03AC3"/>
    <w:rsid w:val="00F11D30"/>
    <w:rsid w:val="00F21139"/>
    <w:rsid w:val="00F25669"/>
    <w:rsid w:val="00F60BD7"/>
    <w:rsid w:val="00F71C12"/>
    <w:rsid w:val="00F76ADE"/>
    <w:rsid w:val="00FE68C3"/>
    <w:rsid w:val="00FF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520F4E-A001-4263-B96E-96B86E36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60BD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45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1BCBD-D706-45B2-B733-34DFAD78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Kysen PR</dc:creator>
  <cp:lastModifiedBy>Gaye Spencer-King</cp:lastModifiedBy>
  <cp:revision>2</cp:revision>
  <dcterms:created xsi:type="dcterms:W3CDTF">2020-10-06T09:18:00Z</dcterms:created>
  <dcterms:modified xsi:type="dcterms:W3CDTF">2020-10-06T09:18:00Z</dcterms:modified>
</cp:coreProperties>
</file>